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72C580" w14:textId="30DAEDD2" w:rsidR="005E11FB" w:rsidRDefault="005E11FB" w:rsidP="005E11FB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A74DC8">
        <w:rPr>
          <w:rFonts w:eastAsia="Times New Roman"/>
          <w:lang w:eastAsia="ru-RU"/>
        </w:rPr>
        <w:t>1</w:t>
      </w:r>
      <w:r w:rsidR="00B3593E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>.06.2026 № 14</w:t>
      </w:r>
      <w:r w:rsidR="00B91B08">
        <w:rPr>
          <w:rFonts w:eastAsia="Times New Roman"/>
          <w:lang w:eastAsia="ru-RU"/>
        </w:rPr>
        <w:t>71</w:t>
      </w:r>
    </w:p>
    <w:p w14:paraId="7D0FB4FC" w14:textId="77777777" w:rsidR="005E11FB" w:rsidRDefault="005E11FB" w:rsidP="00B7797A">
      <w:pPr>
        <w:tabs>
          <w:tab w:val="left" w:pos="6237"/>
        </w:tabs>
        <w:ind w:firstLine="0"/>
        <w:jc w:val="center"/>
        <w:rPr>
          <w:rFonts w:eastAsia="Times New Roman"/>
          <w:b/>
          <w:bCs/>
          <w:lang w:eastAsia="ru-RU"/>
        </w:rPr>
      </w:pPr>
    </w:p>
    <w:p w14:paraId="661B3416" w14:textId="2AD73644" w:rsidR="00200606" w:rsidRPr="00200606" w:rsidRDefault="00200606" w:rsidP="00200606">
      <w:pPr>
        <w:ind w:firstLine="0"/>
        <w:jc w:val="center"/>
        <w:rPr>
          <w:b/>
          <w:bCs/>
        </w:rPr>
      </w:pPr>
      <w:proofErr w:type="gramStart"/>
      <w:r w:rsidRPr="00200606">
        <w:rPr>
          <w:b/>
          <w:bCs/>
        </w:rPr>
        <w:t xml:space="preserve">Об отмене постановления администрации Балахнинского муниципального района Нижегородской области </w:t>
      </w:r>
      <w:r w:rsidRPr="004229CF">
        <w:rPr>
          <w:b/>
          <w:bCs/>
        </w:rPr>
        <w:t>от 27.03.2017 № 125</w:t>
      </w:r>
      <w:r w:rsidRPr="00200606">
        <w:rPr>
          <w:b/>
          <w:bCs/>
        </w:rPr>
        <w:t xml:space="preserve"> «Об утверждении административного регламента предоставления муниципальной услуги «Бесплатное предоставление мног</w:t>
      </w:r>
      <w:bookmarkStart w:id="0" w:name="_GoBack"/>
      <w:bookmarkEnd w:id="0"/>
      <w:r w:rsidRPr="00200606">
        <w:rPr>
          <w:b/>
          <w:bCs/>
        </w:rPr>
        <w:t>одетным семьям в собственность земельных участков, государственная собственность на которые не разграничена на территории муниципального образования «город Балахна», сельских поселений, и земельных участков, находящихся в муниципальной собственности Балахнинского муниципального района, муниципального образования «город Балахна»»</w:t>
      </w:r>
      <w:proofErr w:type="gramEnd"/>
    </w:p>
    <w:p w14:paraId="52F5E482" w14:textId="77777777" w:rsidR="000112D5" w:rsidRPr="00200606" w:rsidRDefault="000112D5" w:rsidP="00200606">
      <w:pPr>
        <w:ind w:firstLine="0"/>
        <w:jc w:val="center"/>
        <w:rPr>
          <w:b/>
          <w:bCs/>
        </w:rPr>
      </w:pPr>
    </w:p>
    <w:p w14:paraId="1C163A25" w14:textId="1F03EF0C" w:rsidR="00200606" w:rsidRPr="00200606" w:rsidRDefault="00200606" w:rsidP="00200606">
      <w:pPr>
        <w:spacing w:line="360" w:lineRule="auto"/>
        <w:ind w:firstLine="567"/>
      </w:pPr>
      <w:proofErr w:type="gramStart"/>
      <w:r w:rsidRPr="00200606">
        <w:t>В соответствии с Федеральным законом</w:t>
      </w:r>
      <w:r>
        <w:t xml:space="preserve"> </w:t>
      </w:r>
      <w:r w:rsidRPr="00200606">
        <w:t>от 06.10.2003 № 131-ФЗ «Об общих принципах организации местного самоуправления в Российской Федерации», Федеральным законом от 27.07.2010 № 210-ФЗ «Об организации</w:t>
      </w:r>
      <w:r>
        <w:t xml:space="preserve"> </w:t>
      </w:r>
      <w:r w:rsidRPr="00200606">
        <w:t>предоставления государственных и муниципальных услуг», распоряжением Правительства РФ от 18.09.2019 №2113-р «О перечне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</w:t>
      </w:r>
      <w:proofErr w:type="gramEnd"/>
      <w:r w:rsidRPr="00200606">
        <w:t xml:space="preserve"> </w:t>
      </w:r>
      <w:proofErr w:type="gramStart"/>
      <w:r w:rsidRPr="00200606">
        <w:t xml:space="preserve">органами местного самоуправления», распоряжением Правительства Нижегородской области от 06.09.2021 №877-р «Об утверждении регионального перечня массовых социально значимых государственных и муниципальных услуг Нижегородской области», постановлением Правительства Нижегородской области от 11.07.2023 №623 «Об организации предоставления государственных и муниципальных услуг в Нижегородской области», постановлением администрации Балахнинского муниципального округа Нижегородской области </w:t>
      </w:r>
      <w:r w:rsidRPr="004229CF">
        <w:t>от 31.10.2024 №2304</w:t>
      </w:r>
      <w:r w:rsidRPr="00200606">
        <w:t xml:space="preserve"> «Об утверждении</w:t>
      </w:r>
      <w:r>
        <w:t xml:space="preserve"> </w:t>
      </w:r>
      <w:r w:rsidRPr="00200606">
        <w:t>административного</w:t>
      </w:r>
      <w:r>
        <w:t xml:space="preserve"> </w:t>
      </w:r>
      <w:r w:rsidRPr="00200606">
        <w:t>регламента</w:t>
      </w:r>
      <w:r>
        <w:t xml:space="preserve"> </w:t>
      </w:r>
      <w:r w:rsidRPr="00200606">
        <w:t>предоставления</w:t>
      </w:r>
      <w:r>
        <w:t xml:space="preserve"> </w:t>
      </w:r>
      <w:r w:rsidRPr="00200606">
        <w:t>муниципальной услуги «Предоставление земельного участка</w:t>
      </w:r>
      <w:proofErr w:type="gramEnd"/>
      <w:r w:rsidRPr="00200606">
        <w:t>, находящегося в муниципальной собственности, гражданину или юридическому лицу в собственность бесплатно», руководствуясь Уставом Балахнинского муниципального округа</w:t>
      </w:r>
      <w:r>
        <w:t xml:space="preserve"> </w:t>
      </w:r>
      <w:r w:rsidRPr="00200606">
        <w:t>Нижегородской</w:t>
      </w:r>
      <w:r>
        <w:t xml:space="preserve"> </w:t>
      </w:r>
      <w:r w:rsidRPr="00200606">
        <w:t>области, Администрация Балахнинского муниципального</w:t>
      </w:r>
      <w:r>
        <w:t xml:space="preserve"> </w:t>
      </w:r>
      <w:r w:rsidRPr="00200606">
        <w:t>округа Нижегородской области</w:t>
      </w:r>
      <w:r>
        <w:t xml:space="preserve"> </w:t>
      </w:r>
      <w:proofErr w:type="gramStart"/>
      <w:r w:rsidRPr="00200606">
        <w:rPr>
          <w:b/>
          <w:bCs/>
        </w:rPr>
        <w:t>п</w:t>
      </w:r>
      <w:proofErr w:type="gramEnd"/>
      <w:r w:rsidRPr="00200606">
        <w:rPr>
          <w:b/>
          <w:bCs/>
        </w:rPr>
        <w:t xml:space="preserve"> о с т а н о в л я е т: </w:t>
      </w:r>
    </w:p>
    <w:p w14:paraId="1BC1697F" w14:textId="64B2FEF9" w:rsidR="00200606" w:rsidRPr="00200606" w:rsidRDefault="00200606" w:rsidP="00200606">
      <w:pPr>
        <w:spacing w:line="360" w:lineRule="auto"/>
        <w:ind w:firstLine="567"/>
      </w:pPr>
      <w:r w:rsidRPr="00200606">
        <w:t>1.</w:t>
      </w:r>
      <w:r>
        <w:t xml:space="preserve"> </w:t>
      </w:r>
      <w:r w:rsidRPr="00200606">
        <w:t>Отменить:</w:t>
      </w:r>
    </w:p>
    <w:p w14:paraId="65F8EE9F" w14:textId="7D259A95" w:rsidR="00200606" w:rsidRPr="00200606" w:rsidRDefault="00200606" w:rsidP="00200606">
      <w:pPr>
        <w:spacing w:line="360" w:lineRule="auto"/>
        <w:ind w:firstLine="567"/>
      </w:pPr>
      <w:proofErr w:type="gramStart"/>
      <w:r w:rsidRPr="00200606">
        <w:t xml:space="preserve">- постановление Администрации Балахнинского муниципального района Нижегородской области </w:t>
      </w:r>
      <w:r w:rsidRPr="004229CF">
        <w:t>от 27.03.2017 №125</w:t>
      </w:r>
      <w:r w:rsidRPr="00200606">
        <w:t xml:space="preserve"> «Об утверждении административного регламента предоставление муниципальной услуги «Бесплатное предоставление многодетным семьям в собственность земельных участков, государственная собственность </w:t>
      </w:r>
      <w:r w:rsidRPr="00200606">
        <w:lastRenderedPageBreak/>
        <w:t>на которые не разграничена на территории муниципального образования «город Балахна», сельских поселений, и земельных участков, находящихся в муниципальной собственности Балахнинского муниципального района, муниципального образования «город Балахна»»;</w:t>
      </w:r>
      <w:proofErr w:type="gramEnd"/>
    </w:p>
    <w:p w14:paraId="19E74087" w14:textId="5119E490" w:rsidR="00200606" w:rsidRPr="00200606" w:rsidRDefault="00200606" w:rsidP="00200606">
      <w:pPr>
        <w:spacing w:line="360" w:lineRule="auto"/>
        <w:ind w:firstLine="567"/>
      </w:pPr>
      <w:proofErr w:type="gramStart"/>
      <w:r w:rsidRPr="00200606">
        <w:t xml:space="preserve">- постановление Администрации Балахнинского муниципального района Нижегородской области </w:t>
      </w:r>
      <w:r w:rsidRPr="004229CF">
        <w:t>от 14.11.2018г. № 2322</w:t>
      </w:r>
      <w:r w:rsidRPr="00200606">
        <w:t xml:space="preserve"> «О внесении изменений в постановление администрации </w:t>
      </w:r>
      <w:proofErr w:type="spellStart"/>
      <w:r w:rsidRPr="00200606">
        <w:t>Балахнинского</w:t>
      </w:r>
      <w:proofErr w:type="spellEnd"/>
      <w:r w:rsidRPr="00200606">
        <w:t xml:space="preserve"> муниципального района </w:t>
      </w:r>
      <w:r w:rsidRPr="004229CF">
        <w:t>от 27.03.2017 № 125</w:t>
      </w:r>
      <w:r w:rsidRPr="00200606">
        <w:t xml:space="preserve"> «Об утверждении административного регламента предоставления муниципальной услуги «Бесплатное предоставление многодетным семьям в собственность земельных участков, государственная собственность на которые не разграничена на территории муниципального образования «город Балахна», сельских поселений и земельных участков, находящихся в муниципальной собственности Балахнинского</w:t>
      </w:r>
      <w:proofErr w:type="gramEnd"/>
      <w:r w:rsidRPr="00200606">
        <w:t xml:space="preserve"> муниципального района, муниципального образования «город Балахна»»;</w:t>
      </w:r>
    </w:p>
    <w:p w14:paraId="57A32AB2" w14:textId="671DA46A" w:rsidR="00200606" w:rsidRPr="00200606" w:rsidRDefault="00200606" w:rsidP="00200606">
      <w:pPr>
        <w:spacing w:line="360" w:lineRule="auto"/>
        <w:ind w:firstLine="567"/>
      </w:pPr>
      <w:proofErr w:type="gramStart"/>
      <w:r w:rsidRPr="00200606">
        <w:t xml:space="preserve">- постановление Администрации Балахнинского муниципального района Нижегородской области </w:t>
      </w:r>
      <w:r w:rsidRPr="004229CF">
        <w:t>от 29.07.2019г. № 1496</w:t>
      </w:r>
      <w:r w:rsidRPr="00200606">
        <w:t xml:space="preserve"> «О внесении изменений в постановление администрации </w:t>
      </w:r>
      <w:proofErr w:type="spellStart"/>
      <w:r w:rsidRPr="00200606">
        <w:t>Балахнинского</w:t>
      </w:r>
      <w:proofErr w:type="spellEnd"/>
      <w:r w:rsidRPr="00200606">
        <w:t xml:space="preserve"> муниципального района </w:t>
      </w:r>
      <w:r w:rsidRPr="004229CF">
        <w:t>от 27.03.2017 № 125</w:t>
      </w:r>
      <w:r w:rsidRPr="00200606">
        <w:t xml:space="preserve"> «Об утверждении административного регламента предоставления муниципальной услуги «Бесплатное предоставление многодетным семьям в собственность земельных участков, государственная собственность на которые не разграничена на территории муниципального образования «город Балахна», сельских поселений и земельных участков, находящихся в муниципальной собственности Балахнинского</w:t>
      </w:r>
      <w:proofErr w:type="gramEnd"/>
      <w:r w:rsidRPr="00200606">
        <w:t xml:space="preserve"> муниципального района, муниципального образования «город Балахна»»;</w:t>
      </w:r>
    </w:p>
    <w:p w14:paraId="29A9DC96" w14:textId="17D17FEB" w:rsidR="00200606" w:rsidRPr="00200606" w:rsidRDefault="00200606" w:rsidP="00200606">
      <w:pPr>
        <w:spacing w:line="360" w:lineRule="auto"/>
        <w:ind w:firstLine="567"/>
      </w:pPr>
      <w:proofErr w:type="gramStart"/>
      <w:r w:rsidRPr="00200606">
        <w:t xml:space="preserve">- постановление Администрации Балахнинского муниципального района Нижегородской области </w:t>
      </w:r>
      <w:r w:rsidRPr="004229CF">
        <w:t>от 18.06.2020г. № 833</w:t>
      </w:r>
      <w:r w:rsidRPr="00200606">
        <w:t xml:space="preserve"> «О внесении изменений в постановление администрации </w:t>
      </w:r>
      <w:proofErr w:type="spellStart"/>
      <w:r w:rsidRPr="00200606">
        <w:t>Балахнинского</w:t>
      </w:r>
      <w:proofErr w:type="spellEnd"/>
      <w:r w:rsidRPr="00200606">
        <w:t xml:space="preserve"> муниципального района </w:t>
      </w:r>
      <w:r w:rsidRPr="004229CF">
        <w:t>от 27.03.2017 № 125</w:t>
      </w:r>
      <w:r w:rsidRPr="00200606">
        <w:t xml:space="preserve"> «Об утверждении административного регламента предоставления муниципальной услуги «Бесплатное предоставление многодетным семьям в собственность земельных участков, государственная собственность на которые не разграничена на территории муниципального образования «город Балахна», сельских поселений и земельных участков, находящихся в муниципальной собственности Балахнинского</w:t>
      </w:r>
      <w:proofErr w:type="gramEnd"/>
      <w:r w:rsidRPr="00200606">
        <w:t xml:space="preserve"> муниципального района, муниципального образования «город Балахна»».</w:t>
      </w:r>
    </w:p>
    <w:p w14:paraId="74802BDF" w14:textId="6C13FC86" w:rsidR="00200606" w:rsidRPr="00200606" w:rsidRDefault="00200606" w:rsidP="00200606">
      <w:pPr>
        <w:spacing w:line="360" w:lineRule="auto"/>
        <w:ind w:firstLine="567"/>
      </w:pPr>
      <w:r w:rsidRPr="00200606">
        <w:t>2. Управлению организационной и проектной деятельности администрации</w:t>
      </w:r>
      <w:r>
        <w:t xml:space="preserve"> </w:t>
      </w:r>
      <w:r w:rsidRPr="00200606">
        <w:t>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742011DB" w14:textId="5800E807" w:rsidR="00200606" w:rsidRPr="00200606" w:rsidRDefault="00200606" w:rsidP="00200606">
      <w:pPr>
        <w:spacing w:line="360" w:lineRule="auto"/>
        <w:ind w:firstLine="567"/>
      </w:pPr>
      <w:r w:rsidRPr="00200606">
        <w:t>3. Настоящее постановление вступает в силу</w:t>
      </w:r>
      <w:r>
        <w:t xml:space="preserve"> </w:t>
      </w:r>
      <w:r w:rsidRPr="00200606">
        <w:t>со дня его официального опубликования.</w:t>
      </w:r>
    </w:p>
    <w:p w14:paraId="0D59E48A" w14:textId="3B03A4E9" w:rsidR="00200606" w:rsidRPr="00200606" w:rsidRDefault="00200606" w:rsidP="00200606">
      <w:pPr>
        <w:spacing w:line="360" w:lineRule="auto"/>
        <w:ind w:firstLine="567"/>
      </w:pPr>
      <w:r w:rsidRPr="00200606">
        <w:lastRenderedPageBreak/>
        <w:t>4.</w:t>
      </w:r>
      <w:r>
        <w:t xml:space="preserve"> </w:t>
      </w:r>
      <w:r w:rsidRPr="00200606">
        <w:t>Контроль за исполнением настоящего постановления возложить на</w:t>
      </w:r>
      <w:r>
        <w:t xml:space="preserve"> </w:t>
      </w:r>
      <w:r w:rsidRPr="00200606">
        <w:t>заместителя</w:t>
      </w:r>
      <w:r>
        <w:t xml:space="preserve"> </w:t>
      </w:r>
      <w:r w:rsidRPr="00200606">
        <w:t>главы администрации А.А. Чагаева.</w:t>
      </w:r>
    </w:p>
    <w:p w14:paraId="4CA13DDA" w14:textId="77777777" w:rsidR="00200606" w:rsidRPr="00200606" w:rsidRDefault="00200606" w:rsidP="00200606">
      <w:pPr>
        <w:ind w:firstLine="0"/>
      </w:pPr>
    </w:p>
    <w:p w14:paraId="60CEA51E" w14:textId="77777777" w:rsidR="00200606" w:rsidRPr="00200606" w:rsidRDefault="00200606" w:rsidP="00200606">
      <w:pPr>
        <w:ind w:firstLine="0"/>
      </w:pPr>
    </w:p>
    <w:p w14:paraId="72A15054" w14:textId="77777777" w:rsidR="00200606" w:rsidRPr="00200606" w:rsidRDefault="00200606" w:rsidP="00200606">
      <w:pPr>
        <w:ind w:firstLine="0"/>
      </w:pPr>
    </w:p>
    <w:p w14:paraId="31939DF4" w14:textId="348CDAA6" w:rsidR="00200606" w:rsidRPr="00200606" w:rsidRDefault="00200606" w:rsidP="00200606">
      <w:pPr>
        <w:ind w:firstLine="0"/>
      </w:pPr>
      <w:r w:rsidRPr="00200606">
        <w:t>Глава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00606">
        <w:t>А.В. Дранишников</w:t>
      </w:r>
    </w:p>
    <w:p w14:paraId="636E350B" w14:textId="77777777" w:rsidR="00200606" w:rsidRPr="00B7797A" w:rsidRDefault="00200606" w:rsidP="00B7797A">
      <w:pPr>
        <w:tabs>
          <w:tab w:val="left" w:pos="6237"/>
        </w:tabs>
        <w:ind w:firstLine="0"/>
        <w:jc w:val="center"/>
        <w:rPr>
          <w:rFonts w:eastAsia="Times New Roman"/>
          <w:b/>
          <w:bCs/>
          <w:lang w:eastAsia="ru-RU"/>
        </w:rPr>
      </w:pPr>
    </w:p>
    <w:sectPr w:rsidR="00200606" w:rsidRPr="00B7797A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CA70C" w14:textId="77777777" w:rsidR="00DE0C2A" w:rsidRDefault="00DE0C2A" w:rsidP="007F0268">
      <w:r>
        <w:separator/>
      </w:r>
    </w:p>
  </w:endnote>
  <w:endnote w:type="continuationSeparator" w:id="0">
    <w:p w14:paraId="5EEED0C3" w14:textId="77777777" w:rsidR="00DE0C2A" w:rsidRDefault="00DE0C2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D6F5E1" w14:textId="77777777" w:rsidR="00DE0C2A" w:rsidRDefault="00DE0C2A" w:rsidP="007F0268">
      <w:r>
        <w:separator/>
      </w:r>
    </w:p>
  </w:footnote>
  <w:footnote w:type="continuationSeparator" w:id="0">
    <w:p w14:paraId="5B4EA600" w14:textId="77777777" w:rsidR="00DE0C2A" w:rsidRDefault="00DE0C2A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21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0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3"/>
  </w:num>
  <w:num w:numId="17">
    <w:abstractNumId w:val="19"/>
  </w:num>
  <w:num w:numId="18">
    <w:abstractNumId w:val="13"/>
  </w:num>
  <w:num w:numId="19">
    <w:abstractNumId w:val="2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2"/>
  </w:num>
  <w:num w:numId="23">
    <w:abstractNumId w:val="16"/>
  </w:num>
  <w:num w:numId="24">
    <w:abstractNumId w:val="9"/>
  </w:num>
  <w:num w:numId="25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606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3F1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29CF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3FBD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0C2A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D3880-E8EF-4E5E-AC64-0A7CE22BF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Пользователь</cp:lastModifiedBy>
  <cp:revision>5</cp:revision>
  <dcterms:created xsi:type="dcterms:W3CDTF">2026-06-17T13:40:00Z</dcterms:created>
  <dcterms:modified xsi:type="dcterms:W3CDTF">2026-06-18T10:53:00Z</dcterms:modified>
</cp:coreProperties>
</file>